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EE7FC" w14:textId="56866213" w:rsidR="0087562D" w:rsidRPr="00234799" w:rsidRDefault="0096628D" w:rsidP="004A7C4F">
      <w:pPr>
        <w:ind w:left="-284"/>
        <w:jc w:val="both"/>
        <w:rPr>
          <w:rFonts w:asciiTheme="minorHAnsi" w:hAnsiTheme="minorHAnsi" w:cstheme="minorHAnsi"/>
          <w:bCs/>
          <w:i/>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2E12A955" w14:textId="77777777" w:rsidR="00FC46A5" w:rsidRDefault="00FC46A5" w:rsidP="00AE3375">
      <w:pPr>
        <w:autoSpaceDE w:val="0"/>
        <w:ind w:left="6249" w:firstLine="708"/>
        <w:jc w:val="both"/>
        <w:rPr>
          <w:rFonts w:ascii="Arial" w:hAnsi="Arial" w:cs="Arial"/>
          <w:sz w:val="18"/>
          <w:szCs w:val="18"/>
        </w:rPr>
      </w:pPr>
    </w:p>
    <w:p w14:paraId="47D36E28" w14:textId="77777777" w:rsidR="00FC46A5" w:rsidRDefault="00FC46A5" w:rsidP="00AE3375">
      <w:pPr>
        <w:autoSpaceDE w:val="0"/>
        <w:ind w:left="6249" w:firstLine="708"/>
        <w:jc w:val="both"/>
        <w:rPr>
          <w:rFonts w:ascii="Arial" w:hAnsi="Arial" w:cs="Arial"/>
          <w:sz w:val="18"/>
          <w:szCs w:val="18"/>
        </w:rPr>
      </w:pPr>
    </w:p>
    <w:p w14:paraId="6B37F6EC" w14:textId="77777777" w:rsidR="00FC46A5" w:rsidRDefault="00FC46A5" w:rsidP="00AE3375">
      <w:pPr>
        <w:autoSpaceDE w:val="0"/>
        <w:ind w:left="6249" w:firstLine="708"/>
        <w:jc w:val="both"/>
        <w:rPr>
          <w:rFonts w:ascii="Arial" w:hAnsi="Arial" w:cs="Arial"/>
          <w:sz w:val="18"/>
          <w:szCs w:val="18"/>
        </w:rPr>
      </w:pPr>
    </w:p>
    <w:p w14:paraId="58CE9707" w14:textId="38EDF7F0" w:rsidR="002C02FE" w:rsidRPr="00746ABA" w:rsidRDefault="00C207F6" w:rsidP="002C02FE">
      <w:pPr>
        <w:jc w:val="both"/>
        <w:rPr>
          <w:sz w:val="16"/>
          <w:szCs w:val="16"/>
        </w:rPr>
      </w:pPr>
      <w:r>
        <w:rPr>
          <w:noProof/>
          <w:sz w:val="16"/>
          <w:szCs w:val="16"/>
        </w:rPr>
        <w:drawing>
          <wp:inline distT="0" distB="0" distL="0" distR="0" wp14:anchorId="1CA951AB" wp14:editId="099BCC01">
            <wp:extent cx="6577965" cy="1122045"/>
            <wp:effectExtent l="0" t="0" r="0" b="0"/>
            <wp:docPr id="185819720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7D20F545" w14:textId="264FCEF0"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319F25A" w14:textId="4D7458D9" w:rsidR="002C02FE" w:rsidRPr="00746ABA" w:rsidRDefault="002C02FE" w:rsidP="002C02F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OGGETTO: DICHIARAZIONE DI INSUSSISTENZA CAUSE OSTATIVE PER I</w:t>
      </w:r>
      <w:r w:rsidR="00F30DCA">
        <w:rPr>
          <w:rFonts w:ascii="Calibri" w:eastAsia="Calibri" w:hAnsi="Calibri" w:cs="Calibri"/>
          <w:b/>
          <w:i/>
          <w:iCs/>
          <w:sz w:val="24"/>
          <w:szCs w:val="24"/>
          <w:lang w:eastAsia="en-US"/>
        </w:rPr>
        <w:t>L RUOLO DI DIRIGENTE SCOLASTICO VALUTATORE</w:t>
      </w:r>
    </w:p>
    <w:p w14:paraId="1EB7902F" w14:textId="18FD2C19" w:rsidR="00C000BF" w:rsidRDefault="00C000BF" w:rsidP="00C000BF">
      <w:pPr>
        <w:widowControl w:val="0"/>
        <w:tabs>
          <w:tab w:val="left" w:pos="1733"/>
        </w:tabs>
        <w:autoSpaceDE w:val="0"/>
        <w:autoSpaceDN w:val="0"/>
        <w:ind w:right="284"/>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w:t>
      </w:r>
      <w:proofErr w:type="spellStart"/>
      <w:r w:rsidRPr="00DC7F33">
        <w:rPr>
          <w:rFonts w:asciiTheme="minorHAnsi" w:hAnsiTheme="minorHAnsi" w:cstheme="minorHAnsi"/>
          <w:i/>
          <w:iCs/>
          <w:sz w:val="24"/>
          <w:szCs w:val="24"/>
        </w:rPr>
        <w:t>FdR</w:t>
      </w:r>
      <w:proofErr w:type="spellEnd"/>
      <w:r w:rsidRPr="00DC7F33">
        <w:rPr>
          <w:rFonts w:asciiTheme="minorHAnsi" w:hAnsiTheme="minorHAnsi" w:cstheme="minorHAnsi"/>
          <w:i/>
          <w:iCs/>
          <w:sz w:val="24"/>
          <w:szCs w:val="24"/>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w:t>
      </w:r>
      <w:r w:rsidR="007A5620">
        <w:rPr>
          <w:rFonts w:asciiTheme="minorHAnsi" w:hAnsiTheme="minorHAnsi" w:cstheme="minorHAnsi"/>
          <w:i/>
          <w:iCs/>
          <w:sz w:val="24"/>
          <w:szCs w:val="24"/>
        </w:rPr>
        <w:t xml:space="preserve">95450 </w:t>
      </w:r>
      <w:r w:rsidRPr="00DC7F33">
        <w:rPr>
          <w:rFonts w:asciiTheme="minorHAnsi" w:hAnsiTheme="minorHAnsi" w:cstheme="minorHAnsi"/>
          <w:i/>
          <w:iCs/>
          <w:sz w:val="24"/>
          <w:szCs w:val="24"/>
        </w:rPr>
        <w:t>del 24/04/2026 – “Acquisto di tablet, PC, dispositivi digitali, libri e sussidi didattici da concedere in comodato d’uso al personale della scuola”.</w:t>
      </w:r>
    </w:p>
    <w:p w14:paraId="4ABB1CA8" w14:textId="7580CFF2" w:rsidR="00C000BF" w:rsidRDefault="0018015C" w:rsidP="002C02FE">
      <w:pPr>
        <w:keepNext/>
        <w:keepLines/>
        <w:widowControl w:val="0"/>
        <w:outlineLvl w:val="5"/>
        <w:rPr>
          <w:rFonts w:ascii="Calibri" w:eastAsia="Calibri" w:hAnsi="Calibri" w:cs="Calibri"/>
          <w:bCs/>
          <w:i/>
          <w:iCs/>
          <w:sz w:val="24"/>
          <w:szCs w:val="24"/>
          <w:lang w:eastAsia="en-US"/>
        </w:rPr>
      </w:pPr>
      <w:r w:rsidRPr="0018015C">
        <w:rPr>
          <w:rFonts w:ascii="Calibri" w:eastAsia="Calibri" w:hAnsi="Calibri" w:cs="Calibri"/>
          <w:bCs/>
          <w:i/>
          <w:iCs/>
          <w:sz w:val="24"/>
          <w:szCs w:val="24"/>
          <w:lang w:eastAsia="en-US"/>
        </w:rPr>
        <w:t xml:space="preserve">CUP: B84D26002670007 </w:t>
      </w:r>
      <w:r>
        <w:rPr>
          <w:rFonts w:ascii="Calibri" w:eastAsia="Calibri" w:hAnsi="Calibri" w:cs="Calibri"/>
          <w:bCs/>
          <w:i/>
          <w:iCs/>
          <w:sz w:val="24"/>
          <w:szCs w:val="24"/>
          <w:lang w:eastAsia="en-US"/>
        </w:rPr>
        <w:br/>
      </w:r>
      <w:r w:rsidRPr="0018015C">
        <w:rPr>
          <w:rFonts w:ascii="Calibri" w:eastAsia="Calibri" w:hAnsi="Calibri" w:cs="Calibri"/>
          <w:bCs/>
          <w:i/>
          <w:iCs/>
          <w:sz w:val="24"/>
          <w:szCs w:val="24"/>
          <w:lang w:eastAsia="en-US"/>
        </w:rPr>
        <w:t>CNP: 10.8.6A-FDRPOC-LA-2026-247</w:t>
      </w:r>
    </w:p>
    <w:p w14:paraId="153E8B84" w14:textId="77777777" w:rsidR="0018015C" w:rsidRDefault="0018015C" w:rsidP="002C02FE">
      <w:pPr>
        <w:keepNext/>
        <w:keepLines/>
        <w:widowControl w:val="0"/>
        <w:outlineLvl w:val="5"/>
        <w:rPr>
          <w:rFonts w:asciiTheme="minorHAnsi" w:eastAsia="Arial" w:hAnsiTheme="minorHAnsi"/>
          <w:b/>
          <w:bCs/>
          <w:sz w:val="22"/>
          <w:szCs w:val="22"/>
        </w:rPr>
      </w:pPr>
    </w:p>
    <w:p w14:paraId="10B081E4" w14:textId="07FE882F"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B6193A5"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796A09C3" w14:textId="217A71C6" w:rsidR="002C02FE" w:rsidRPr="00746ABA" w:rsidRDefault="00F30DCA" w:rsidP="002C02F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qualità di Dirigente Scolastico</w:t>
      </w:r>
    </w:p>
    <w:p w14:paraId="74058276" w14:textId="77777777"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7777777"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6AF8796E" w14:textId="77777777" w:rsidR="002C02FE" w:rsidRPr="00746ABA" w:rsidRDefault="002C02FE" w:rsidP="002C02FE">
      <w:pPr>
        <w:spacing w:before="120" w:after="120"/>
        <w:jc w:val="both"/>
        <w:rPr>
          <w:rFonts w:cstheme="minorHAnsi"/>
          <w:b/>
          <w:sz w:val="24"/>
          <w:szCs w:val="24"/>
        </w:rPr>
      </w:pPr>
    </w:p>
    <w:p w14:paraId="59574FB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094B19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2C02FE">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2C02FE">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lastRenderedPageBreak/>
        <w:t>di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746ABA" w:rsidRDefault="002C02FE" w:rsidP="002C02FE">
      <w:pPr>
        <w:ind w:left="708"/>
        <w:rPr>
          <w:rFonts w:cstheme="minorHAnsi"/>
          <w:sz w:val="24"/>
          <w:szCs w:val="24"/>
        </w:rPr>
      </w:pP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CAF88DE" w14:textId="77777777" w:rsidR="002C02FE" w:rsidRPr="00746ABA" w:rsidRDefault="002C02FE" w:rsidP="002C02FE">
      <w:pPr>
        <w:contextualSpacing/>
        <w:rPr>
          <w:rFonts w:asciiTheme="minorHAnsi" w:hAnsiTheme="minorHAnsi" w:cstheme="minorHAnsi"/>
          <w:sz w:val="22"/>
          <w:szCs w:val="22"/>
        </w:rPr>
      </w:pPr>
    </w:p>
    <w:p w14:paraId="15227136"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655DDFCF"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D5FF512" w14:textId="77777777" w:rsidR="002C02FE" w:rsidRPr="00746ABA"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315178F4" w14:textId="77777777" w:rsidR="002C02FE" w:rsidRPr="00746ABA"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F9DE8" w14:textId="77777777" w:rsidR="00956824" w:rsidRDefault="00956824">
      <w:r>
        <w:separator/>
      </w:r>
    </w:p>
  </w:endnote>
  <w:endnote w:type="continuationSeparator" w:id="0">
    <w:p w14:paraId="01FA3183" w14:textId="77777777" w:rsidR="00956824" w:rsidRDefault="00956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D02AF" w14:textId="77777777" w:rsidR="00956824" w:rsidRDefault="00956824">
      <w:r>
        <w:separator/>
      </w:r>
    </w:p>
  </w:footnote>
  <w:footnote w:type="continuationSeparator" w:id="0">
    <w:p w14:paraId="12A84107" w14:textId="77777777" w:rsidR="00956824" w:rsidRDefault="00956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5"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3"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5695729">
    <w:abstractNumId w:val="6"/>
  </w:num>
  <w:num w:numId="2" w16cid:durableId="78260142">
    <w:abstractNumId w:val="21"/>
  </w:num>
  <w:num w:numId="3" w16cid:durableId="248855413">
    <w:abstractNumId w:val="0"/>
  </w:num>
  <w:num w:numId="4" w16cid:durableId="713698913">
    <w:abstractNumId w:val="1"/>
  </w:num>
  <w:num w:numId="5" w16cid:durableId="1022392263">
    <w:abstractNumId w:val="2"/>
  </w:num>
  <w:num w:numId="6" w16cid:durableId="146362909">
    <w:abstractNumId w:val="12"/>
  </w:num>
  <w:num w:numId="7" w16cid:durableId="320961757">
    <w:abstractNumId w:val="9"/>
  </w:num>
  <w:num w:numId="8" w16cid:durableId="527791315">
    <w:abstractNumId w:val="28"/>
  </w:num>
  <w:num w:numId="9" w16cid:durableId="693112086">
    <w:abstractNumId w:val="25"/>
  </w:num>
  <w:num w:numId="10" w16cid:durableId="1838380322">
    <w:abstractNumId w:val="15"/>
  </w:num>
  <w:num w:numId="11" w16cid:durableId="1461151839">
    <w:abstractNumId w:val="39"/>
  </w:num>
  <w:num w:numId="12" w16cid:durableId="1154950419">
    <w:abstractNumId w:val="36"/>
  </w:num>
  <w:num w:numId="13" w16cid:durableId="470903070">
    <w:abstractNumId w:val="23"/>
  </w:num>
  <w:num w:numId="14" w16cid:durableId="124734704">
    <w:abstractNumId w:val="17"/>
  </w:num>
  <w:num w:numId="15" w16cid:durableId="455832274">
    <w:abstractNumId w:val="26"/>
  </w:num>
  <w:num w:numId="16" w16cid:durableId="1708555802">
    <w:abstractNumId w:val="5"/>
  </w:num>
  <w:num w:numId="17" w16cid:durableId="1460490128">
    <w:abstractNumId w:val="33"/>
  </w:num>
  <w:num w:numId="18" w16cid:durableId="965310642">
    <w:abstractNumId w:val="24"/>
  </w:num>
  <w:num w:numId="19" w16cid:durableId="181016513">
    <w:abstractNumId w:val="34"/>
  </w:num>
  <w:num w:numId="20" w16cid:durableId="902134030">
    <w:abstractNumId w:val="20"/>
  </w:num>
  <w:num w:numId="21" w16cid:durableId="1244561181">
    <w:abstractNumId w:val="11"/>
  </w:num>
  <w:num w:numId="22" w16cid:durableId="678771423">
    <w:abstractNumId w:val="37"/>
  </w:num>
  <w:num w:numId="23" w16cid:durableId="1845778767">
    <w:abstractNumId w:val="10"/>
  </w:num>
  <w:num w:numId="24" w16cid:durableId="417138300">
    <w:abstractNumId w:val="3"/>
  </w:num>
  <w:num w:numId="25" w16cid:durableId="206534387">
    <w:abstractNumId w:val="4"/>
  </w:num>
  <w:num w:numId="26" w16cid:durableId="245236138">
    <w:abstractNumId w:val="27"/>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9"/>
  </w:num>
  <w:num w:numId="31" w16cid:durableId="5719752">
    <w:abstractNumId w:val="14"/>
  </w:num>
  <w:num w:numId="32" w16cid:durableId="888300677">
    <w:abstractNumId w:val="32"/>
  </w:num>
  <w:num w:numId="33" w16cid:durableId="746540458">
    <w:abstractNumId w:val="18"/>
  </w:num>
  <w:num w:numId="34" w16cid:durableId="832912483">
    <w:abstractNumId w:val="35"/>
  </w:num>
  <w:num w:numId="35" w16cid:durableId="1819959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9"/>
  </w:num>
  <w:num w:numId="37" w16cid:durableId="2033845949">
    <w:abstractNumId w:val="16"/>
  </w:num>
  <w:num w:numId="38" w16cid:durableId="1603566737">
    <w:abstractNumId w:val="41"/>
  </w:num>
  <w:num w:numId="39" w16cid:durableId="996029403">
    <w:abstractNumId w:val="30"/>
  </w:num>
  <w:num w:numId="40" w16cid:durableId="254751692">
    <w:abstractNumId w:val="38"/>
  </w:num>
  <w:num w:numId="41" w16cid:durableId="585727618">
    <w:abstractNumId w:val="31"/>
  </w:num>
  <w:num w:numId="42" w16cid:durableId="933246249">
    <w:abstractNumId w:val="7"/>
  </w:num>
  <w:num w:numId="43" w16cid:durableId="706375724">
    <w:abstractNumId w:val="13"/>
  </w:num>
  <w:num w:numId="44" w16cid:durableId="20947370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558197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9EA"/>
    <w:rsid w:val="0000389D"/>
    <w:rsid w:val="00004375"/>
    <w:rsid w:val="00004E81"/>
    <w:rsid w:val="00010D73"/>
    <w:rsid w:val="00011DA6"/>
    <w:rsid w:val="0001314D"/>
    <w:rsid w:val="0001443F"/>
    <w:rsid w:val="00016658"/>
    <w:rsid w:val="000167FA"/>
    <w:rsid w:val="00021EB3"/>
    <w:rsid w:val="0003018C"/>
    <w:rsid w:val="000309DF"/>
    <w:rsid w:val="00036AB5"/>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015C"/>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1A8D"/>
    <w:rsid w:val="00282A21"/>
    <w:rsid w:val="00284FEA"/>
    <w:rsid w:val="002860BF"/>
    <w:rsid w:val="00286C40"/>
    <w:rsid w:val="002943C2"/>
    <w:rsid w:val="0029650F"/>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A6D92"/>
    <w:rsid w:val="004A7C4F"/>
    <w:rsid w:val="004B62EF"/>
    <w:rsid w:val="004C01A7"/>
    <w:rsid w:val="004D18E3"/>
    <w:rsid w:val="004D1C0F"/>
    <w:rsid w:val="004D2A3B"/>
    <w:rsid w:val="004D318E"/>
    <w:rsid w:val="004E105E"/>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37E8"/>
    <w:rsid w:val="0065467C"/>
    <w:rsid w:val="0066271B"/>
    <w:rsid w:val="006637EC"/>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6F6BF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76DE"/>
    <w:rsid w:val="00767F4A"/>
    <w:rsid w:val="007712CD"/>
    <w:rsid w:val="00772936"/>
    <w:rsid w:val="00775397"/>
    <w:rsid w:val="0077662D"/>
    <w:rsid w:val="00777992"/>
    <w:rsid w:val="0079013C"/>
    <w:rsid w:val="007927F5"/>
    <w:rsid w:val="00796D2C"/>
    <w:rsid w:val="007A2205"/>
    <w:rsid w:val="007A3EDB"/>
    <w:rsid w:val="007A5620"/>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3565"/>
    <w:rsid w:val="00815D29"/>
    <w:rsid w:val="0083132F"/>
    <w:rsid w:val="00831FA2"/>
    <w:rsid w:val="00832733"/>
    <w:rsid w:val="0083680A"/>
    <w:rsid w:val="00842499"/>
    <w:rsid w:val="00842E3A"/>
    <w:rsid w:val="0084452D"/>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E0DE5"/>
    <w:rsid w:val="008F28B1"/>
    <w:rsid w:val="008F3CD8"/>
    <w:rsid w:val="008F5119"/>
    <w:rsid w:val="008F7B5F"/>
    <w:rsid w:val="0090455C"/>
    <w:rsid w:val="00906BD1"/>
    <w:rsid w:val="009105E1"/>
    <w:rsid w:val="00923596"/>
    <w:rsid w:val="009246DD"/>
    <w:rsid w:val="009330C7"/>
    <w:rsid w:val="0093431C"/>
    <w:rsid w:val="00941128"/>
    <w:rsid w:val="00942D93"/>
    <w:rsid w:val="009454DE"/>
    <w:rsid w:val="00947939"/>
    <w:rsid w:val="00955B20"/>
    <w:rsid w:val="00956824"/>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00BF"/>
    <w:rsid w:val="00C01F45"/>
    <w:rsid w:val="00C0754E"/>
    <w:rsid w:val="00C07B27"/>
    <w:rsid w:val="00C10E03"/>
    <w:rsid w:val="00C15AA7"/>
    <w:rsid w:val="00C207F6"/>
    <w:rsid w:val="00C231BE"/>
    <w:rsid w:val="00C243CD"/>
    <w:rsid w:val="00C24770"/>
    <w:rsid w:val="00C24A4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0382"/>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2E06"/>
    <w:rsid w:val="00ED65F7"/>
    <w:rsid w:val="00EE2CF3"/>
    <w:rsid w:val="00EF617D"/>
    <w:rsid w:val="00F04C4F"/>
    <w:rsid w:val="00F07F9B"/>
    <w:rsid w:val="00F10A57"/>
    <w:rsid w:val="00F1445C"/>
    <w:rsid w:val="00F149EF"/>
    <w:rsid w:val="00F17A3F"/>
    <w:rsid w:val="00F2100B"/>
    <w:rsid w:val="00F21F17"/>
    <w:rsid w:val="00F250C9"/>
    <w:rsid w:val="00F25812"/>
    <w:rsid w:val="00F2677F"/>
    <w:rsid w:val="00F30DCA"/>
    <w:rsid w:val="00F35E5A"/>
    <w:rsid w:val="00F373B9"/>
    <w:rsid w:val="00F37726"/>
    <w:rsid w:val="00F37F90"/>
    <w:rsid w:val="00F4020B"/>
    <w:rsid w:val="00F43473"/>
    <w:rsid w:val="00F52FF5"/>
    <w:rsid w:val="00F645F8"/>
    <w:rsid w:val="00F7268E"/>
    <w:rsid w:val="00F743F0"/>
    <w:rsid w:val="00F800D7"/>
    <w:rsid w:val="00F8229C"/>
    <w:rsid w:val="00F822EE"/>
    <w:rsid w:val="00F833A3"/>
    <w:rsid w:val="00F9157E"/>
    <w:rsid w:val="00F92A96"/>
    <w:rsid w:val="00F95EBA"/>
    <w:rsid w:val="00F97208"/>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2999</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3518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Filomena Simona Caterino</cp:lastModifiedBy>
  <cp:revision>2</cp:revision>
  <cp:lastPrinted>2017-09-07T10:02:00Z</cp:lastPrinted>
  <dcterms:created xsi:type="dcterms:W3CDTF">2026-10-08T13:07:00Z</dcterms:created>
  <dcterms:modified xsi:type="dcterms:W3CDTF">2026-10-08T13:07:00Z</dcterms:modified>
</cp:coreProperties>
</file>